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C0F" w:rsidRPr="00084355" w:rsidRDefault="009A2C0F">
      <w:pPr>
        <w:ind w:left="425" w:hanging="425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DB7233" w:rsidRPr="00045D50">
        <w:trPr>
          <w:trHeight w:val="561"/>
        </w:trPr>
        <w:tc>
          <w:tcPr>
            <w:tcW w:w="9356" w:type="dxa"/>
            <w:shd w:val="clear" w:color="auto" w:fill="BFBFBF"/>
          </w:tcPr>
          <w:p w:rsidR="00DB7233" w:rsidRDefault="00536E14" w:rsidP="00DB7233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SOLICITAÇÃO DE EXAME GERAL DE QUALIFICAÇÃO</w:t>
            </w:r>
          </w:p>
          <w:p w:rsidR="00536E14" w:rsidRPr="00045D50" w:rsidRDefault="00536E14" w:rsidP="00DB7233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DOUTORADO</w:t>
            </w:r>
          </w:p>
        </w:tc>
      </w:tr>
    </w:tbl>
    <w:p w:rsidR="00E457AC" w:rsidRDefault="00E457AC" w:rsidP="00DB7233">
      <w:pPr>
        <w:rPr>
          <w:rFonts w:ascii="Arial" w:hAnsi="Arial" w:cs="Arial"/>
          <w:sz w:val="22"/>
          <w:szCs w:val="22"/>
        </w:rPr>
      </w:pPr>
    </w:p>
    <w:p w:rsidR="00536E14" w:rsidRPr="00E0200B" w:rsidRDefault="00536E14" w:rsidP="00536E14">
      <w:pPr>
        <w:numPr>
          <w:ilvl w:val="0"/>
          <w:numId w:val="6"/>
        </w:numPr>
        <w:tabs>
          <w:tab w:val="clear" w:pos="720"/>
          <w:tab w:val="num" w:pos="284"/>
        </w:tabs>
        <w:ind w:hanging="720"/>
        <w:rPr>
          <w:rFonts w:ascii="Arial" w:hAnsi="Arial" w:cs="Arial"/>
          <w:b/>
        </w:rPr>
      </w:pPr>
      <w:r w:rsidRPr="00E0200B">
        <w:rPr>
          <w:rFonts w:ascii="Arial" w:hAnsi="Arial" w:cs="Arial"/>
          <w:b/>
        </w:rPr>
        <w:t>IDENTIFICAÇÃO</w:t>
      </w:r>
    </w:p>
    <w:tbl>
      <w:tblPr>
        <w:tblStyle w:val="Tabelacomgrade"/>
        <w:tblW w:w="0" w:type="auto"/>
        <w:tblLook w:val="01E0"/>
      </w:tblPr>
      <w:tblGrid>
        <w:gridCol w:w="7054"/>
        <w:gridCol w:w="2439"/>
      </w:tblGrid>
      <w:tr w:rsidR="00536E14" w:rsidRPr="00E0200B" w:rsidTr="00DC0D73">
        <w:tc>
          <w:tcPr>
            <w:tcW w:w="7054" w:type="dxa"/>
          </w:tcPr>
          <w:p w:rsidR="00536E14" w:rsidRPr="00E0200B" w:rsidRDefault="00536E14" w:rsidP="00DC0D73">
            <w:pPr>
              <w:spacing w:before="40" w:after="40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Pós-Graduando:</w:t>
            </w:r>
          </w:p>
        </w:tc>
        <w:tc>
          <w:tcPr>
            <w:tcW w:w="2439" w:type="dxa"/>
          </w:tcPr>
          <w:p w:rsidR="00536E14" w:rsidRPr="00E0200B" w:rsidRDefault="00536E14" w:rsidP="00DC0D73">
            <w:pPr>
              <w:spacing w:before="40" w:after="40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RA:</w:t>
            </w:r>
          </w:p>
        </w:tc>
      </w:tr>
      <w:tr w:rsidR="00536E14" w:rsidRPr="00E0200B" w:rsidTr="00DC0D73">
        <w:tc>
          <w:tcPr>
            <w:tcW w:w="9493" w:type="dxa"/>
            <w:gridSpan w:val="2"/>
          </w:tcPr>
          <w:p w:rsidR="00536E14" w:rsidRPr="00E0200B" w:rsidRDefault="00536E14" w:rsidP="00DC0D73">
            <w:pPr>
              <w:spacing w:before="40" w:after="40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Orientador:</w:t>
            </w:r>
          </w:p>
        </w:tc>
      </w:tr>
      <w:tr w:rsidR="00536E14" w:rsidRPr="00E0200B" w:rsidTr="00DC0D73">
        <w:tc>
          <w:tcPr>
            <w:tcW w:w="9493" w:type="dxa"/>
            <w:gridSpan w:val="2"/>
          </w:tcPr>
          <w:p w:rsidR="00536E14" w:rsidRPr="00E0200B" w:rsidRDefault="00536E14" w:rsidP="00DC0D73">
            <w:pPr>
              <w:spacing w:before="40" w:after="40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Linha de Pesquisa:</w:t>
            </w:r>
          </w:p>
        </w:tc>
      </w:tr>
      <w:tr w:rsidR="002B747D" w:rsidRPr="00E0200B" w:rsidTr="00DC0D73">
        <w:tc>
          <w:tcPr>
            <w:tcW w:w="9493" w:type="dxa"/>
            <w:gridSpan w:val="2"/>
          </w:tcPr>
          <w:p w:rsidR="002B747D" w:rsidRPr="00E0200B" w:rsidRDefault="002B747D" w:rsidP="00DC0D73">
            <w:pPr>
              <w:spacing w:before="40" w:after="40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Título do projeto de tese:</w:t>
            </w:r>
          </w:p>
        </w:tc>
      </w:tr>
    </w:tbl>
    <w:p w:rsidR="00536E14" w:rsidRPr="00E0200B" w:rsidRDefault="00536E14" w:rsidP="00536E14">
      <w:pPr>
        <w:ind w:right="-660"/>
        <w:rPr>
          <w:rFonts w:ascii="Arial" w:hAnsi="Arial" w:cs="Arial"/>
        </w:rPr>
      </w:pPr>
    </w:p>
    <w:p w:rsidR="00536E14" w:rsidRPr="00E0200B" w:rsidRDefault="00536E14" w:rsidP="00536E14">
      <w:pPr>
        <w:ind w:right="-660"/>
        <w:rPr>
          <w:rFonts w:ascii="Arial" w:hAnsi="Arial" w:cs="Arial"/>
        </w:rPr>
      </w:pPr>
    </w:p>
    <w:p w:rsidR="00536E14" w:rsidRPr="00E0200B" w:rsidRDefault="00536E14" w:rsidP="00536E14">
      <w:pPr>
        <w:numPr>
          <w:ilvl w:val="0"/>
          <w:numId w:val="6"/>
        </w:numPr>
        <w:tabs>
          <w:tab w:val="clear" w:pos="720"/>
          <w:tab w:val="num" w:pos="284"/>
        </w:tabs>
        <w:ind w:hanging="720"/>
        <w:rPr>
          <w:rFonts w:ascii="Arial" w:hAnsi="Arial" w:cs="Arial"/>
          <w:b/>
        </w:rPr>
      </w:pPr>
      <w:r w:rsidRPr="00E0200B">
        <w:rPr>
          <w:rFonts w:ascii="Arial" w:hAnsi="Arial" w:cs="Arial"/>
          <w:b/>
        </w:rPr>
        <w:t xml:space="preserve">TÍTULO DO </w:t>
      </w:r>
      <w:r w:rsidR="00502F46" w:rsidRPr="00E0200B">
        <w:rPr>
          <w:rFonts w:ascii="Arial" w:hAnsi="Arial" w:cs="Arial"/>
          <w:b/>
        </w:rPr>
        <w:t>MANUSCRITO PARA ARTIGO CIENTÍFICO</w:t>
      </w:r>
    </w:p>
    <w:tbl>
      <w:tblPr>
        <w:tblStyle w:val="Tabelacomgrade"/>
        <w:tblW w:w="0" w:type="auto"/>
        <w:tblLook w:val="01E0"/>
      </w:tblPr>
      <w:tblGrid>
        <w:gridCol w:w="9493"/>
      </w:tblGrid>
      <w:tr w:rsidR="00536E14" w:rsidRPr="00E0200B" w:rsidTr="00DC0D73">
        <w:tc>
          <w:tcPr>
            <w:tcW w:w="9493" w:type="dxa"/>
          </w:tcPr>
          <w:p w:rsidR="00536E14" w:rsidRPr="00E0200B" w:rsidRDefault="00536E14" w:rsidP="00DC0D73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36E14" w:rsidRPr="00E0200B" w:rsidTr="00DC0D73">
        <w:tc>
          <w:tcPr>
            <w:tcW w:w="9493" w:type="dxa"/>
          </w:tcPr>
          <w:p w:rsidR="00536E14" w:rsidRPr="00E0200B" w:rsidRDefault="00536E14" w:rsidP="00DC0D73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:rsidR="00536E14" w:rsidRPr="00E0200B" w:rsidRDefault="00536E14" w:rsidP="00536E14">
      <w:pPr>
        <w:ind w:right="190"/>
        <w:rPr>
          <w:rFonts w:ascii="Arial" w:hAnsi="Arial" w:cs="Arial"/>
        </w:rPr>
      </w:pPr>
    </w:p>
    <w:p w:rsidR="00F82CBB" w:rsidRPr="00E0200B" w:rsidRDefault="00F82CBB" w:rsidP="00536E14">
      <w:pPr>
        <w:ind w:right="190"/>
        <w:rPr>
          <w:rFonts w:ascii="Arial" w:hAnsi="Arial" w:cs="Arial"/>
        </w:rPr>
      </w:pPr>
    </w:p>
    <w:p w:rsidR="00536E14" w:rsidRPr="00E0200B" w:rsidRDefault="00536E14" w:rsidP="00536E14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E0200B">
        <w:rPr>
          <w:rFonts w:ascii="Arial" w:hAnsi="Arial" w:cs="Arial"/>
          <w:b/>
        </w:rPr>
        <w:t>SUGESTÃO PARA COMPOSIÇÃO DA BANCA EXAMINADORA</w:t>
      </w:r>
      <w:r w:rsidR="00E0200B" w:rsidRPr="00E0200B">
        <w:rPr>
          <w:rFonts w:ascii="Arial" w:hAnsi="Arial" w:cs="Arial"/>
          <w:b/>
        </w:rPr>
        <w:t xml:space="preserve"> (</w:t>
      </w:r>
      <w:r w:rsidR="00E0200B" w:rsidRPr="00E0200B">
        <w:rPr>
          <w:rFonts w:ascii="Arial" w:hAnsi="Arial" w:cs="Arial"/>
        </w:rPr>
        <w:t xml:space="preserve">membros externos ao programa anexar primeira folha do currículo </w:t>
      </w:r>
      <w:r w:rsidR="00E0200B" w:rsidRPr="00E0200B">
        <w:rPr>
          <w:rFonts w:ascii="Arial" w:hAnsi="Arial" w:cs="Arial"/>
          <w:i/>
        </w:rPr>
        <w:t>Lattes</w:t>
      </w:r>
      <w:r w:rsidR="00E0200B" w:rsidRPr="00E0200B">
        <w:rPr>
          <w:rFonts w:ascii="Arial" w:hAnsi="Arial" w:cs="Arial"/>
        </w:rPr>
        <w:t>)</w:t>
      </w:r>
    </w:p>
    <w:p w:rsidR="00536E14" w:rsidRPr="00E0200B" w:rsidRDefault="00536E14" w:rsidP="00536E14">
      <w:pPr>
        <w:jc w:val="both"/>
        <w:rPr>
          <w:rFonts w:ascii="Arial" w:hAnsi="Arial" w:cs="Arial"/>
        </w:rPr>
      </w:pPr>
    </w:p>
    <w:tbl>
      <w:tblPr>
        <w:tblStyle w:val="Tabelacomgrade"/>
        <w:tblW w:w="9606" w:type="dxa"/>
        <w:tblLayout w:type="fixed"/>
        <w:tblLook w:val="01E0"/>
      </w:tblPr>
      <w:tblGrid>
        <w:gridCol w:w="5070"/>
        <w:gridCol w:w="2126"/>
        <w:gridCol w:w="2410"/>
      </w:tblGrid>
      <w:tr w:rsidR="00E0200B" w:rsidRPr="00E0200B" w:rsidTr="00E0200B">
        <w:tc>
          <w:tcPr>
            <w:tcW w:w="5070" w:type="dxa"/>
          </w:tcPr>
          <w:p w:rsidR="00E0200B" w:rsidRPr="00E0200B" w:rsidRDefault="00E0200B" w:rsidP="00DC0D7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0200B">
              <w:rPr>
                <w:rFonts w:ascii="Arial" w:hAnsi="Arial" w:cs="Arial"/>
                <w:b/>
              </w:rPr>
              <w:t>DOCENTES/PESQUISADORES</w:t>
            </w:r>
          </w:p>
          <w:p w:rsidR="00E0200B" w:rsidRPr="00E0200B" w:rsidRDefault="00E0200B" w:rsidP="00DC0D7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E0200B" w:rsidRPr="00E0200B" w:rsidRDefault="00E0200B" w:rsidP="00F82C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0200B">
              <w:rPr>
                <w:rFonts w:ascii="Arial" w:hAnsi="Arial" w:cs="Arial"/>
                <w:b/>
              </w:rPr>
              <w:t>CFP</w:t>
            </w:r>
          </w:p>
        </w:tc>
        <w:tc>
          <w:tcPr>
            <w:tcW w:w="2410" w:type="dxa"/>
          </w:tcPr>
          <w:p w:rsidR="00E0200B" w:rsidRPr="00E0200B" w:rsidRDefault="00E0200B" w:rsidP="00E0200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0200B">
              <w:rPr>
                <w:rFonts w:ascii="Arial" w:hAnsi="Arial" w:cs="Arial"/>
                <w:b/>
              </w:rPr>
              <w:t>INSTITUIÇÃO</w:t>
            </w:r>
          </w:p>
          <w:p w:rsidR="00E0200B" w:rsidRPr="00E0200B" w:rsidRDefault="00E0200B" w:rsidP="00E0200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</w:tr>
      <w:tr w:rsidR="00E0200B" w:rsidRPr="00E0200B" w:rsidTr="00E0200B">
        <w:tc>
          <w:tcPr>
            <w:tcW w:w="9606" w:type="dxa"/>
            <w:gridSpan w:val="3"/>
            <w:shd w:val="clear" w:color="auto" w:fill="auto"/>
          </w:tcPr>
          <w:p w:rsidR="00E0200B" w:rsidRPr="00E0200B" w:rsidRDefault="00E0200B" w:rsidP="00E0200B">
            <w:pPr>
              <w:spacing w:before="40" w:after="40"/>
              <w:rPr>
                <w:rFonts w:ascii="Arial" w:hAnsi="Arial" w:cs="Arial"/>
                <w:b/>
              </w:rPr>
            </w:pPr>
            <w:r w:rsidRPr="00E0200B">
              <w:rPr>
                <w:rFonts w:ascii="Arial" w:hAnsi="Arial" w:cs="Arial"/>
                <w:b/>
              </w:rPr>
              <w:t xml:space="preserve">                                  TITULARES</w:t>
            </w:r>
          </w:p>
        </w:tc>
      </w:tr>
      <w:tr w:rsidR="00E0200B" w:rsidRPr="00E0200B" w:rsidTr="00E0200B">
        <w:tc>
          <w:tcPr>
            <w:tcW w:w="5070" w:type="dxa"/>
            <w:shd w:val="clear" w:color="auto" w:fill="auto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E0200B" w:rsidRPr="00E0200B" w:rsidTr="00E0200B">
        <w:tc>
          <w:tcPr>
            <w:tcW w:w="5070" w:type="dxa"/>
            <w:shd w:val="clear" w:color="auto" w:fill="auto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E0200B" w:rsidRPr="00E0200B" w:rsidTr="00E0200B">
        <w:tc>
          <w:tcPr>
            <w:tcW w:w="5070" w:type="dxa"/>
            <w:shd w:val="clear" w:color="auto" w:fill="auto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E0200B" w:rsidRPr="00E0200B" w:rsidTr="00E0200B">
        <w:tc>
          <w:tcPr>
            <w:tcW w:w="9606" w:type="dxa"/>
            <w:gridSpan w:val="3"/>
            <w:shd w:val="clear" w:color="auto" w:fill="auto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  <w:b/>
              </w:rPr>
              <w:t xml:space="preserve">                                  SUPLENTE</w:t>
            </w:r>
          </w:p>
        </w:tc>
      </w:tr>
      <w:tr w:rsidR="00E0200B" w:rsidRPr="00E0200B" w:rsidTr="00E0200B">
        <w:tc>
          <w:tcPr>
            <w:tcW w:w="5070" w:type="dxa"/>
            <w:shd w:val="clear" w:color="auto" w:fill="auto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0200B" w:rsidRPr="00E0200B" w:rsidRDefault="00E0200B" w:rsidP="00DC0D73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:rsidR="00536E14" w:rsidRPr="00E0200B" w:rsidRDefault="00536E14" w:rsidP="00536E14">
      <w:pPr>
        <w:rPr>
          <w:rFonts w:ascii="Arial" w:hAnsi="Arial" w:cs="Arial"/>
        </w:rPr>
      </w:pPr>
    </w:p>
    <w:p w:rsidR="00536E14" w:rsidRPr="00E0200B" w:rsidRDefault="00536E14" w:rsidP="00536E14">
      <w:pPr>
        <w:spacing w:before="120"/>
        <w:jc w:val="both"/>
        <w:rPr>
          <w:rFonts w:ascii="Arial" w:hAnsi="Arial" w:cs="Arial"/>
          <w:b/>
        </w:rPr>
      </w:pPr>
      <w:r w:rsidRPr="00E0200B">
        <w:rPr>
          <w:rFonts w:ascii="Arial" w:hAnsi="Arial" w:cs="Arial"/>
          <w:b/>
        </w:rPr>
        <w:t>4. DATA DA QUALIFICAÇÃO:</w:t>
      </w:r>
    </w:p>
    <w:tbl>
      <w:tblPr>
        <w:tblStyle w:val="Tabelacomgrade"/>
        <w:tblW w:w="0" w:type="auto"/>
        <w:tblLook w:val="01E0"/>
      </w:tblPr>
      <w:tblGrid>
        <w:gridCol w:w="4361"/>
        <w:gridCol w:w="5132"/>
      </w:tblGrid>
      <w:tr w:rsidR="00536E14" w:rsidRPr="00E0200B" w:rsidTr="00DC0D73">
        <w:tc>
          <w:tcPr>
            <w:tcW w:w="4361" w:type="dxa"/>
          </w:tcPr>
          <w:p w:rsidR="00536E14" w:rsidRPr="00E0200B" w:rsidRDefault="00536E14" w:rsidP="00DC0D73">
            <w:pPr>
              <w:spacing w:before="120"/>
              <w:jc w:val="both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DATA:</w:t>
            </w:r>
          </w:p>
        </w:tc>
        <w:tc>
          <w:tcPr>
            <w:tcW w:w="5132" w:type="dxa"/>
          </w:tcPr>
          <w:p w:rsidR="00536E14" w:rsidRPr="00E0200B" w:rsidRDefault="00536E14" w:rsidP="00DC0D73">
            <w:pPr>
              <w:spacing w:before="120"/>
              <w:jc w:val="both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HORÁRIO:</w:t>
            </w:r>
          </w:p>
        </w:tc>
      </w:tr>
      <w:tr w:rsidR="00536E14" w:rsidRPr="00E0200B" w:rsidTr="00DC0D73">
        <w:tc>
          <w:tcPr>
            <w:tcW w:w="9493" w:type="dxa"/>
            <w:gridSpan w:val="2"/>
          </w:tcPr>
          <w:p w:rsidR="00536E14" w:rsidRPr="00E0200B" w:rsidRDefault="00536E14" w:rsidP="00DC0D73">
            <w:pPr>
              <w:spacing w:before="120"/>
              <w:jc w:val="both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LOCAL:</w:t>
            </w:r>
          </w:p>
        </w:tc>
      </w:tr>
    </w:tbl>
    <w:p w:rsidR="00536E14" w:rsidRPr="00E0200B" w:rsidRDefault="00536E14" w:rsidP="00536E14">
      <w:pPr>
        <w:spacing w:before="120"/>
        <w:jc w:val="both"/>
        <w:rPr>
          <w:rFonts w:ascii="Arial" w:hAnsi="Arial" w:cs="Arial"/>
        </w:rPr>
      </w:pPr>
    </w:p>
    <w:p w:rsidR="00536E14" w:rsidRPr="00E0200B" w:rsidRDefault="00536E14" w:rsidP="00536E14">
      <w:pPr>
        <w:spacing w:before="120"/>
        <w:jc w:val="right"/>
        <w:rPr>
          <w:rFonts w:ascii="Arial" w:hAnsi="Arial" w:cs="Arial"/>
        </w:rPr>
      </w:pPr>
      <w:r w:rsidRPr="00E0200B">
        <w:rPr>
          <w:rFonts w:ascii="Arial" w:hAnsi="Arial" w:cs="Arial"/>
        </w:rPr>
        <w:t xml:space="preserve">Maringá, ___ de ____________ de 20____ </w:t>
      </w:r>
    </w:p>
    <w:p w:rsidR="00536E14" w:rsidRPr="00E0200B" w:rsidRDefault="00536E14" w:rsidP="00536E14">
      <w:pPr>
        <w:rPr>
          <w:rFonts w:ascii="Arial" w:hAnsi="Arial" w:cs="Arial"/>
        </w:rPr>
      </w:pPr>
    </w:p>
    <w:p w:rsidR="00536E14" w:rsidRPr="00E0200B" w:rsidRDefault="00536E14" w:rsidP="00536E14">
      <w:pPr>
        <w:rPr>
          <w:rFonts w:ascii="Arial" w:hAnsi="Arial" w:cs="Arial"/>
        </w:rPr>
      </w:pPr>
    </w:p>
    <w:p w:rsidR="00536E14" w:rsidRPr="00E0200B" w:rsidRDefault="00536E14" w:rsidP="00536E14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46"/>
        <w:gridCol w:w="4747"/>
      </w:tblGrid>
      <w:tr w:rsidR="00536E14" w:rsidRPr="00E0200B" w:rsidTr="00DC0D73">
        <w:tc>
          <w:tcPr>
            <w:tcW w:w="4746" w:type="dxa"/>
          </w:tcPr>
          <w:p w:rsidR="00536E14" w:rsidRPr="00E0200B" w:rsidRDefault="00536E14" w:rsidP="00DC0D73">
            <w:pPr>
              <w:spacing w:before="120"/>
              <w:jc w:val="center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Assinatura pós-graduando</w:t>
            </w:r>
          </w:p>
        </w:tc>
        <w:tc>
          <w:tcPr>
            <w:tcW w:w="4747" w:type="dxa"/>
          </w:tcPr>
          <w:p w:rsidR="00536E14" w:rsidRPr="00E0200B" w:rsidRDefault="00536E14" w:rsidP="00DC0D73">
            <w:pPr>
              <w:spacing w:before="120"/>
              <w:jc w:val="center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Assinatura orientador</w:t>
            </w:r>
          </w:p>
        </w:tc>
      </w:tr>
    </w:tbl>
    <w:p w:rsidR="00536E14" w:rsidRPr="00E0200B" w:rsidRDefault="00536E14" w:rsidP="00536E14">
      <w:pPr>
        <w:spacing w:before="120"/>
        <w:rPr>
          <w:rFonts w:ascii="Arial" w:hAnsi="Arial" w:cs="Arial"/>
        </w:rPr>
      </w:pPr>
    </w:p>
    <w:tbl>
      <w:tblPr>
        <w:tblStyle w:val="Tabelacomgrade"/>
        <w:tblW w:w="0" w:type="auto"/>
        <w:tblLook w:val="01E0"/>
      </w:tblPr>
      <w:tblGrid>
        <w:gridCol w:w="4746"/>
        <w:gridCol w:w="4747"/>
      </w:tblGrid>
      <w:tr w:rsidR="00487C08" w:rsidRPr="00E0200B" w:rsidTr="000C7B29">
        <w:tc>
          <w:tcPr>
            <w:tcW w:w="4746" w:type="dxa"/>
          </w:tcPr>
          <w:p w:rsidR="00487C08" w:rsidRPr="00E0200B" w:rsidRDefault="00487C08" w:rsidP="000C7B29">
            <w:pPr>
              <w:spacing w:before="120"/>
              <w:jc w:val="center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DATA DE RECEBIMENTO PELO PBF</w:t>
            </w:r>
          </w:p>
          <w:p w:rsidR="00487C08" w:rsidRPr="00E0200B" w:rsidRDefault="00487C08" w:rsidP="000C7B29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487C08" w:rsidRPr="00E0200B" w:rsidRDefault="00487C08" w:rsidP="000C7B29">
            <w:pPr>
              <w:spacing w:before="120"/>
              <w:jc w:val="center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>_____/_____/_____</w:t>
            </w:r>
          </w:p>
          <w:p w:rsidR="00487C08" w:rsidRPr="00E0200B" w:rsidRDefault="00487C08" w:rsidP="000C7B29">
            <w:pPr>
              <w:spacing w:before="120"/>
              <w:rPr>
                <w:rFonts w:ascii="Arial" w:hAnsi="Arial" w:cs="Arial"/>
              </w:rPr>
            </w:pPr>
          </w:p>
          <w:p w:rsidR="00487C08" w:rsidRPr="00E0200B" w:rsidRDefault="00487C08" w:rsidP="000C7B29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E0200B">
              <w:rPr>
                <w:rFonts w:ascii="Arial" w:hAnsi="Arial" w:cs="Arial"/>
                <w:i/>
              </w:rPr>
              <w:t>Assinatura</w:t>
            </w:r>
          </w:p>
          <w:p w:rsidR="00487C08" w:rsidRPr="00E0200B" w:rsidRDefault="00487C08" w:rsidP="000C7B29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747" w:type="dxa"/>
          </w:tcPr>
          <w:p w:rsidR="00487C08" w:rsidRPr="00E0200B" w:rsidRDefault="00487C08" w:rsidP="000C7B2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 w:rsidRPr="00E0200B">
              <w:rPr>
                <w:rFonts w:ascii="Arial" w:hAnsi="Arial" w:cs="Arial"/>
              </w:rPr>
              <w:t xml:space="preserve">APRECIADO E APROVADO NA ______REUNIÃO DO CONSELHO ACADÊMICO DO PROGRAMA DE PÓS-GRADUAÇÃO EM BIOCIÊNCIAS </w:t>
            </w:r>
            <w:r w:rsidR="00DF64E3" w:rsidRPr="00E0200B">
              <w:rPr>
                <w:rFonts w:ascii="Arial" w:hAnsi="Arial" w:cs="Arial"/>
              </w:rPr>
              <w:t>E FISIOPATOLOGIA</w:t>
            </w:r>
            <w:r w:rsidRPr="00E0200B">
              <w:rPr>
                <w:rFonts w:ascii="Arial" w:hAnsi="Arial" w:cs="Arial"/>
              </w:rPr>
              <w:t xml:space="preserve"> – PBF, REALIZADA EM _____/_____/_____.</w:t>
            </w:r>
          </w:p>
        </w:tc>
      </w:tr>
    </w:tbl>
    <w:p w:rsidR="00487C08" w:rsidRDefault="00487C08" w:rsidP="00536E14">
      <w:pPr>
        <w:pStyle w:val="Recuodecorpodetexto"/>
      </w:pPr>
    </w:p>
    <w:sectPr w:rsidR="00487C08" w:rsidSect="00941793">
      <w:headerReference w:type="default" r:id="rId7"/>
      <w:footnotePr>
        <w:pos w:val="beneathText"/>
      </w:footnotePr>
      <w:pgSz w:w="11905" w:h="16837"/>
      <w:pgMar w:top="851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A80" w:rsidRDefault="00297A80">
      <w:r>
        <w:separator/>
      </w:r>
    </w:p>
  </w:endnote>
  <w:endnote w:type="continuationSeparator" w:id="1">
    <w:p w:rsidR="00297A80" w:rsidRDefault="00297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A80" w:rsidRDefault="00297A80">
      <w:r>
        <w:separator/>
      </w:r>
    </w:p>
  </w:footnote>
  <w:footnote w:type="continuationSeparator" w:id="1">
    <w:p w:rsidR="00297A80" w:rsidRDefault="00297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221"/>
    </w:tblGrid>
    <w:tr w:rsidR="00487C08" w:rsidTr="00CC71B7">
      <w:trPr>
        <w:trHeight w:val="821"/>
      </w:trPr>
      <w:tc>
        <w:tcPr>
          <w:tcW w:w="1418" w:type="dxa"/>
          <w:tcBorders>
            <w:bottom w:val="single" w:sz="4" w:space="0" w:color="000000"/>
          </w:tcBorders>
        </w:tcPr>
        <w:p w:rsidR="00487C08" w:rsidRDefault="00890534" w:rsidP="00CC71B7">
          <w:pPr>
            <w:pStyle w:val="Cabealho"/>
            <w:snapToGrid w:val="0"/>
            <w:ind w:right="360"/>
            <w:rPr>
              <w:rFonts w:ascii="Arial" w:hAnsi="Arial" w:cs="Arial"/>
              <w:bCs/>
              <w:sz w:val="36"/>
            </w:rPr>
          </w:pPr>
          <w:r>
            <w:rPr>
              <w:rFonts w:ascii="Arial" w:hAnsi="Arial" w:cs="Arial"/>
              <w:noProof/>
              <w:sz w:val="28"/>
              <w:lang w:eastAsia="pt-BR"/>
            </w:rPr>
            <w:drawing>
              <wp:inline distT="0" distB="0" distL="0" distR="0">
                <wp:extent cx="660400" cy="698500"/>
                <wp:effectExtent l="19050" t="0" r="635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40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  <w:tcBorders>
            <w:bottom w:val="single" w:sz="4" w:space="0" w:color="000000"/>
          </w:tcBorders>
        </w:tcPr>
        <w:p w:rsidR="00487C08" w:rsidRDefault="00487C08" w:rsidP="00CC71B7">
          <w:pPr>
            <w:pStyle w:val="Cabealho"/>
            <w:snapToGrid w:val="0"/>
            <w:ind w:right="214"/>
            <w:jc w:val="center"/>
            <w:rPr>
              <w:rFonts w:ascii="Arial" w:hAnsi="Arial" w:cs="Arial"/>
              <w:bCs/>
              <w:sz w:val="36"/>
            </w:rPr>
          </w:pPr>
          <w:r>
            <w:rPr>
              <w:rFonts w:ascii="Arial" w:hAnsi="Arial" w:cs="Arial"/>
              <w:bCs/>
              <w:sz w:val="36"/>
            </w:rPr>
            <w:t>Universidade Estadual de Maringá</w:t>
          </w:r>
        </w:p>
        <w:p w:rsidR="00487C08" w:rsidRPr="005B34D9" w:rsidRDefault="00487C08" w:rsidP="00CC71B7">
          <w:pPr>
            <w:pStyle w:val="Cabealho"/>
            <w:jc w:val="center"/>
            <w:rPr>
              <w:rFonts w:ascii="Arial" w:hAnsi="Arial" w:cs="Arial"/>
              <w:bCs/>
              <w:color w:val="000000"/>
              <w:sz w:val="22"/>
              <w:szCs w:val="22"/>
            </w:rPr>
          </w:pPr>
          <w:r w:rsidRPr="005B34D9">
            <w:rPr>
              <w:rFonts w:ascii="Arial" w:hAnsi="Arial" w:cs="Arial"/>
              <w:bCs/>
              <w:color w:val="000000"/>
              <w:sz w:val="22"/>
              <w:szCs w:val="22"/>
            </w:rPr>
            <w:t>CENTRO DE CIÊNCIAS DA SAÚDE</w:t>
          </w:r>
        </w:p>
        <w:p w:rsidR="00487C08" w:rsidRDefault="00487C08" w:rsidP="00CC71B7">
          <w:pPr>
            <w:pStyle w:val="Cabealho"/>
            <w:jc w:val="center"/>
            <w:rPr>
              <w:rFonts w:ascii="Arial" w:hAnsi="Arial" w:cs="Arial"/>
              <w:bCs/>
              <w:color w:val="000000"/>
            </w:rPr>
          </w:pPr>
          <w:r w:rsidRPr="005B34D9">
            <w:rPr>
              <w:rFonts w:ascii="Arial" w:hAnsi="Arial" w:cs="Arial"/>
              <w:bCs/>
              <w:color w:val="000000"/>
              <w:sz w:val="22"/>
              <w:szCs w:val="22"/>
            </w:rPr>
            <w:t xml:space="preserve">Programa de Pós-Graduação em Biociências </w:t>
          </w:r>
          <w:r w:rsidR="00DF64E3">
            <w:rPr>
              <w:rFonts w:ascii="Arial" w:hAnsi="Arial" w:cs="Arial"/>
              <w:bCs/>
              <w:color w:val="000000"/>
              <w:sz w:val="22"/>
              <w:szCs w:val="22"/>
            </w:rPr>
            <w:t>e Fisiopatologia</w:t>
          </w:r>
        </w:p>
      </w:tc>
    </w:tr>
  </w:tbl>
  <w:p w:rsidR="00487C08" w:rsidRDefault="00487C0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68"/>
        </w:tabs>
      </w:pPr>
      <w:rPr>
        <w:rFonts w:ascii="Times New Roman" w:hAnsi="Times New Roman"/>
      </w:rPr>
    </w:lvl>
  </w:abstractNum>
  <w:abstractNum w:abstractNumId="4">
    <w:nsid w:val="01A134AE"/>
    <w:multiLevelType w:val="multilevel"/>
    <w:tmpl w:val="FEA24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082524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12E75A1F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12EB0112"/>
    <w:multiLevelType w:val="hybridMultilevel"/>
    <w:tmpl w:val="758E2CCA"/>
    <w:lvl w:ilvl="0" w:tplc="BB181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AA5113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8BB0BF8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D2F62C7"/>
    <w:multiLevelType w:val="hybridMultilevel"/>
    <w:tmpl w:val="5DE45A08"/>
    <w:lvl w:ilvl="0" w:tplc="6EC88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D53EA6"/>
    <w:multiLevelType w:val="hybridMultilevel"/>
    <w:tmpl w:val="5A248A6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B6410F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6F7D6A28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  <w:num w:numId="12">
    <w:abstractNumId w:val="12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39AB"/>
    <w:rsid w:val="000048B6"/>
    <w:rsid w:val="00065521"/>
    <w:rsid w:val="000762EC"/>
    <w:rsid w:val="00084355"/>
    <w:rsid w:val="000A204B"/>
    <w:rsid w:val="000C7B29"/>
    <w:rsid w:val="00116B14"/>
    <w:rsid w:val="00156491"/>
    <w:rsid w:val="00160103"/>
    <w:rsid w:val="00164952"/>
    <w:rsid w:val="00164B67"/>
    <w:rsid w:val="00167ECD"/>
    <w:rsid w:val="00176099"/>
    <w:rsid w:val="00177D57"/>
    <w:rsid w:val="001861D4"/>
    <w:rsid w:val="001A4465"/>
    <w:rsid w:val="001F42EC"/>
    <w:rsid w:val="00225054"/>
    <w:rsid w:val="0022705D"/>
    <w:rsid w:val="00236812"/>
    <w:rsid w:val="002866A4"/>
    <w:rsid w:val="00291789"/>
    <w:rsid w:val="00297A80"/>
    <w:rsid w:val="002B747D"/>
    <w:rsid w:val="002C1F5B"/>
    <w:rsid w:val="0032333D"/>
    <w:rsid w:val="00364E9F"/>
    <w:rsid w:val="00367706"/>
    <w:rsid w:val="00376B3F"/>
    <w:rsid w:val="003C518A"/>
    <w:rsid w:val="003D27FC"/>
    <w:rsid w:val="003D70E5"/>
    <w:rsid w:val="00415B78"/>
    <w:rsid w:val="004207CD"/>
    <w:rsid w:val="00474B6F"/>
    <w:rsid w:val="00487C08"/>
    <w:rsid w:val="004B60B6"/>
    <w:rsid w:val="004C0132"/>
    <w:rsid w:val="004C2028"/>
    <w:rsid w:val="004C26A3"/>
    <w:rsid w:val="004D3FF2"/>
    <w:rsid w:val="004D5B84"/>
    <w:rsid w:val="004E1A26"/>
    <w:rsid w:val="004F04EF"/>
    <w:rsid w:val="00502664"/>
    <w:rsid w:val="00502F46"/>
    <w:rsid w:val="005231C9"/>
    <w:rsid w:val="00523493"/>
    <w:rsid w:val="00536E14"/>
    <w:rsid w:val="005B711F"/>
    <w:rsid w:val="005E60F2"/>
    <w:rsid w:val="006254B8"/>
    <w:rsid w:val="00632BB4"/>
    <w:rsid w:val="006611C8"/>
    <w:rsid w:val="006A735E"/>
    <w:rsid w:val="006A7846"/>
    <w:rsid w:val="006D5AA8"/>
    <w:rsid w:val="006E6491"/>
    <w:rsid w:val="006E7D75"/>
    <w:rsid w:val="006F3AD9"/>
    <w:rsid w:val="00765281"/>
    <w:rsid w:val="00766837"/>
    <w:rsid w:val="00782F01"/>
    <w:rsid w:val="00786A12"/>
    <w:rsid w:val="007965E8"/>
    <w:rsid w:val="007D00DD"/>
    <w:rsid w:val="007F3979"/>
    <w:rsid w:val="008015C0"/>
    <w:rsid w:val="008135E1"/>
    <w:rsid w:val="0083091E"/>
    <w:rsid w:val="008604EB"/>
    <w:rsid w:val="00882DA2"/>
    <w:rsid w:val="00890534"/>
    <w:rsid w:val="008932D9"/>
    <w:rsid w:val="008B0716"/>
    <w:rsid w:val="008B73D9"/>
    <w:rsid w:val="008C16F1"/>
    <w:rsid w:val="008E362D"/>
    <w:rsid w:val="008E39C5"/>
    <w:rsid w:val="00901F73"/>
    <w:rsid w:val="009127F8"/>
    <w:rsid w:val="009225F2"/>
    <w:rsid w:val="00941793"/>
    <w:rsid w:val="00941A1F"/>
    <w:rsid w:val="009A2C0F"/>
    <w:rsid w:val="009A4D15"/>
    <w:rsid w:val="009C62D0"/>
    <w:rsid w:val="009D3ADC"/>
    <w:rsid w:val="009E5D19"/>
    <w:rsid w:val="009E6024"/>
    <w:rsid w:val="00A05978"/>
    <w:rsid w:val="00A639AB"/>
    <w:rsid w:val="00A74EA7"/>
    <w:rsid w:val="00A81420"/>
    <w:rsid w:val="00A93B4D"/>
    <w:rsid w:val="00AB5CC7"/>
    <w:rsid w:val="00AC4B51"/>
    <w:rsid w:val="00B119EC"/>
    <w:rsid w:val="00B35FAF"/>
    <w:rsid w:val="00B63AB8"/>
    <w:rsid w:val="00B871AF"/>
    <w:rsid w:val="00BE1473"/>
    <w:rsid w:val="00C321AD"/>
    <w:rsid w:val="00C3295B"/>
    <w:rsid w:val="00C856CF"/>
    <w:rsid w:val="00CB0425"/>
    <w:rsid w:val="00CC71B7"/>
    <w:rsid w:val="00CD3309"/>
    <w:rsid w:val="00D2508D"/>
    <w:rsid w:val="00D6636A"/>
    <w:rsid w:val="00D83FF2"/>
    <w:rsid w:val="00DB0816"/>
    <w:rsid w:val="00DB7233"/>
    <w:rsid w:val="00DC0D73"/>
    <w:rsid w:val="00DC3D03"/>
    <w:rsid w:val="00DD3B8A"/>
    <w:rsid w:val="00DE5676"/>
    <w:rsid w:val="00DF29AA"/>
    <w:rsid w:val="00DF48A1"/>
    <w:rsid w:val="00DF64E3"/>
    <w:rsid w:val="00E0200B"/>
    <w:rsid w:val="00E36CEE"/>
    <w:rsid w:val="00E457AC"/>
    <w:rsid w:val="00E57C99"/>
    <w:rsid w:val="00E57D3C"/>
    <w:rsid w:val="00E656C3"/>
    <w:rsid w:val="00E80B4A"/>
    <w:rsid w:val="00E92ED5"/>
    <w:rsid w:val="00EA70FE"/>
    <w:rsid w:val="00EC3146"/>
    <w:rsid w:val="00ED0834"/>
    <w:rsid w:val="00EE28D6"/>
    <w:rsid w:val="00EE5C70"/>
    <w:rsid w:val="00EF11D7"/>
    <w:rsid w:val="00EF7CAF"/>
    <w:rsid w:val="00F26034"/>
    <w:rsid w:val="00F321C0"/>
    <w:rsid w:val="00F44B96"/>
    <w:rsid w:val="00F801EF"/>
    <w:rsid w:val="00F82CBB"/>
    <w:rsid w:val="00F91DCB"/>
    <w:rsid w:val="00FB6F27"/>
    <w:rsid w:val="00FF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1793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941793"/>
    <w:pPr>
      <w:keepNext/>
      <w:numPr>
        <w:numId w:val="1"/>
      </w:numPr>
      <w:jc w:val="right"/>
      <w:outlineLvl w:val="0"/>
    </w:pPr>
    <w:rPr>
      <w:i/>
    </w:rPr>
  </w:style>
  <w:style w:type="paragraph" w:styleId="Ttulo2">
    <w:name w:val="heading 2"/>
    <w:basedOn w:val="Normal"/>
    <w:next w:val="Normal"/>
    <w:qFormat/>
    <w:rsid w:val="00941793"/>
    <w:pPr>
      <w:keepNext/>
      <w:ind w:left="425" w:hanging="425"/>
      <w:jc w:val="right"/>
      <w:outlineLvl w:val="1"/>
    </w:pPr>
    <w:rPr>
      <w:i/>
    </w:rPr>
  </w:style>
  <w:style w:type="paragraph" w:styleId="Ttulo3">
    <w:name w:val="heading 3"/>
    <w:basedOn w:val="Normal"/>
    <w:next w:val="Normal"/>
    <w:qFormat/>
    <w:rsid w:val="00DB72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4z0">
    <w:name w:val="WW8Num4z0"/>
    <w:rsid w:val="00941793"/>
    <w:rPr>
      <w:rFonts w:ascii="Symbol" w:hAnsi="Symbol"/>
    </w:rPr>
  </w:style>
  <w:style w:type="character" w:customStyle="1" w:styleId="Absatz-Standardschriftart">
    <w:name w:val="Absatz-Standardschriftart"/>
    <w:rsid w:val="00941793"/>
  </w:style>
  <w:style w:type="character" w:customStyle="1" w:styleId="WW-Absatz-Standardschriftart">
    <w:name w:val="WW-Absatz-Standardschriftart"/>
    <w:rsid w:val="00941793"/>
  </w:style>
  <w:style w:type="character" w:customStyle="1" w:styleId="WW-Absatz-Standardschriftart1">
    <w:name w:val="WW-Absatz-Standardschriftart1"/>
    <w:rsid w:val="00941793"/>
  </w:style>
  <w:style w:type="character" w:customStyle="1" w:styleId="WW-Absatz-Standardschriftart11">
    <w:name w:val="WW-Absatz-Standardschriftart11"/>
    <w:rsid w:val="00941793"/>
  </w:style>
  <w:style w:type="character" w:customStyle="1" w:styleId="WW8Num3z0">
    <w:name w:val="WW8Num3z0"/>
    <w:rsid w:val="00941793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941793"/>
    <w:rPr>
      <w:rFonts w:ascii="Courier New" w:hAnsi="Courier New"/>
    </w:rPr>
  </w:style>
  <w:style w:type="character" w:customStyle="1" w:styleId="WW8Num3z2">
    <w:name w:val="WW8Num3z2"/>
    <w:rsid w:val="00941793"/>
    <w:rPr>
      <w:rFonts w:ascii="Wingdings" w:hAnsi="Wingdings"/>
    </w:rPr>
  </w:style>
  <w:style w:type="character" w:customStyle="1" w:styleId="WW8Num3z3">
    <w:name w:val="WW8Num3z3"/>
    <w:rsid w:val="00941793"/>
    <w:rPr>
      <w:rFonts w:ascii="Symbol" w:hAnsi="Symbol"/>
    </w:rPr>
  </w:style>
  <w:style w:type="paragraph" w:customStyle="1" w:styleId="Captulo">
    <w:name w:val="Capítulo"/>
    <w:basedOn w:val="Normal"/>
    <w:next w:val="Corpodetexto"/>
    <w:rsid w:val="0094179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941793"/>
    <w:pPr>
      <w:spacing w:after="60"/>
    </w:pPr>
    <w:rPr>
      <w:rFonts w:ascii="Arial" w:hAnsi="Arial"/>
    </w:rPr>
  </w:style>
  <w:style w:type="paragraph" w:styleId="Lista">
    <w:name w:val="List"/>
    <w:basedOn w:val="Corpodetexto"/>
    <w:rsid w:val="00941793"/>
    <w:rPr>
      <w:rFonts w:cs="Tahoma"/>
    </w:rPr>
  </w:style>
  <w:style w:type="paragraph" w:styleId="Legenda">
    <w:name w:val="caption"/>
    <w:basedOn w:val="Normal"/>
    <w:qFormat/>
    <w:rsid w:val="0094179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941793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rsid w:val="00941793"/>
    <w:pPr>
      <w:shd w:val="clear" w:color="auto" w:fill="E5E5E5"/>
      <w:ind w:left="425" w:hanging="425"/>
      <w:jc w:val="center"/>
    </w:pPr>
    <w:rPr>
      <w:b/>
      <w:sz w:val="22"/>
    </w:rPr>
  </w:style>
  <w:style w:type="paragraph" w:styleId="Subttulo">
    <w:name w:val="Subtitle"/>
    <w:basedOn w:val="Normal"/>
    <w:next w:val="Corpodetexto"/>
    <w:qFormat/>
    <w:rsid w:val="00941793"/>
    <w:pPr>
      <w:ind w:left="425" w:hanging="425"/>
      <w:jc w:val="center"/>
    </w:pPr>
    <w:rPr>
      <w:sz w:val="24"/>
    </w:rPr>
  </w:style>
  <w:style w:type="paragraph" w:styleId="MapadoDocumento">
    <w:name w:val="Document Map"/>
    <w:basedOn w:val="Normal"/>
    <w:semiHidden/>
    <w:rsid w:val="00941793"/>
    <w:pPr>
      <w:shd w:val="clear" w:color="auto" w:fill="000080"/>
    </w:pPr>
    <w:rPr>
      <w:rFonts w:ascii="Tahoma" w:hAnsi="Tahoma"/>
    </w:rPr>
  </w:style>
  <w:style w:type="paragraph" w:styleId="Recuodecorpodetexto">
    <w:name w:val="Body Text Indent"/>
    <w:basedOn w:val="Normal"/>
    <w:rsid w:val="00941793"/>
    <w:pPr>
      <w:spacing w:line="360" w:lineRule="auto"/>
      <w:ind w:left="426"/>
      <w:jc w:val="both"/>
    </w:pPr>
    <w:rPr>
      <w:sz w:val="24"/>
    </w:rPr>
  </w:style>
  <w:style w:type="paragraph" w:customStyle="1" w:styleId="Paragrafo">
    <w:name w:val="Paragrafo"/>
    <w:basedOn w:val="Normal"/>
    <w:rsid w:val="00941793"/>
    <w:pPr>
      <w:tabs>
        <w:tab w:val="left" w:pos="709"/>
      </w:tabs>
      <w:spacing w:after="60"/>
      <w:ind w:left="851" w:hanging="709"/>
      <w:jc w:val="center"/>
    </w:pPr>
    <w:rPr>
      <w:rFonts w:ascii="Arial" w:hAnsi="Arial"/>
      <w:sz w:val="22"/>
    </w:rPr>
  </w:style>
  <w:style w:type="paragraph" w:styleId="Recuodecorpodetexto2">
    <w:name w:val="Body Text Indent 2"/>
    <w:basedOn w:val="Normal"/>
    <w:rsid w:val="00941793"/>
    <w:pPr>
      <w:spacing w:line="360" w:lineRule="auto"/>
      <w:ind w:left="426"/>
      <w:jc w:val="both"/>
    </w:pPr>
    <w:rPr>
      <w:color w:val="FF6600"/>
    </w:rPr>
  </w:style>
  <w:style w:type="paragraph" w:styleId="Cabealho">
    <w:name w:val="header"/>
    <w:basedOn w:val="Normal"/>
    <w:rsid w:val="00DB7233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DB7233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basedOn w:val="Normal"/>
    <w:rsid w:val="00DB7233"/>
    <w:pPr>
      <w:suppressAutoHyphens w:val="0"/>
      <w:spacing w:after="120" w:line="360" w:lineRule="atLeast"/>
      <w:ind w:left="1134" w:hanging="283"/>
      <w:jc w:val="both"/>
    </w:pPr>
    <w:rPr>
      <w:rFonts w:ascii="Arial" w:hAnsi="Arial"/>
      <w:sz w:val="22"/>
      <w:lang w:eastAsia="pt-BR"/>
    </w:rPr>
  </w:style>
  <w:style w:type="paragraph" w:styleId="Rodap">
    <w:name w:val="footer"/>
    <w:basedOn w:val="Normal"/>
    <w:rsid w:val="0083091E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6E64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E649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PARA DEFESA DE DISSERTAÇÃO/TESE</vt:lpstr>
    </vt:vector>
  </TitlesOfParts>
  <Company>uem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PARA DEFESA DE DISSERTAÇÃO/TESE</dc:title>
  <dc:creator>Universidade Estadual de Mgá</dc:creator>
  <cp:lastModifiedBy>pbf</cp:lastModifiedBy>
  <cp:revision>5</cp:revision>
  <cp:lastPrinted>2011-09-12T18:47:00Z</cp:lastPrinted>
  <dcterms:created xsi:type="dcterms:W3CDTF">2014-10-14T18:59:00Z</dcterms:created>
  <dcterms:modified xsi:type="dcterms:W3CDTF">2023-02-10T17:57:00Z</dcterms:modified>
</cp:coreProperties>
</file>